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3D9" w:rsidRDefault="00CA43D9" w:rsidP="00CA43D9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.8pt;height:66.65pt" o:ole="" o:preferrelative="t" stroked="f">
            <v:imagedata r:id="rId5" o:title=""/>
          </v:rect>
          <o:OLEObject Type="Embed" ProgID="StaticMetafile" ShapeID="rectole0000000000" DrawAspect="Content" ObjectID="_1593535512" r:id="rId6"/>
        </w:objec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</w:p>
    <w:p w:rsidR="00CA43D9" w:rsidRDefault="00CA43D9" w:rsidP="00CA43D9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CA43D9" w:rsidRDefault="00CA43D9" w:rsidP="00CA43D9"/>
    <w:p w:rsidR="00CA43D9" w:rsidRDefault="00793E58" w:rsidP="00CA43D9">
      <w:r>
        <w:t>«</w:t>
      </w:r>
      <w:r w:rsidR="00866B14">
        <w:t>07</w:t>
      </w:r>
      <w:r>
        <w:t xml:space="preserve">»  </w:t>
      </w:r>
      <w:r w:rsidR="00866B14">
        <w:t>июня</w:t>
      </w:r>
      <w:r w:rsidR="008B20E3">
        <w:t xml:space="preserve"> </w:t>
      </w:r>
      <w:r w:rsidR="00CA43D9">
        <w:t>201</w:t>
      </w:r>
      <w:r w:rsidR="008A5537">
        <w:t>8</w:t>
      </w:r>
      <w:r w:rsidR="00CA43D9">
        <w:t xml:space="preserve"> г.</w:t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8B20E3">
        <w:t xml:space="preserve">                                  </w:t>
      </w:r>
      <w:r w:rsidR="00EE676D">
        <w:t xml:space="preserve">                   </w:t>
      </w:r>
      <w:r w:rsidR="00CA43D9">
        <w:rPr>
          <w:rFonts w:eastAsia="Segoe UI Symbol"/>
        </w:rPr>
        <w:t>№</w:t>
      </w:r>
      <w:r w:rsidR="008B20E3">
        <w:t xml:space="preserve"> </w:t>
      </w:r>
      <w:r w:rsidR="006A3678">
        <w:t>58</w:t>
      </w:r>
    </w:p>
    <w:p w:rsidR="00CA43D9" w:rsidRDefault="00CA43D9" w:rsidP="00CA43D9"/>
    <w:p w:rsidR="00CA43D9" w:rsidRPr="00C63F4E" w:rsidRDefault="00CA43D9" w:rsidP="00CA43D9">
      <w:pPr>
        <w:tabs>
          <w:tab w:val="left" w:pos="4536"/>
        </w:tabs>
        <w:ind w:right="4820"/>
        <w:jc w:val="both"/>
        <w:rPr>
          <w:sz w:val="22"/>
          <w:szCs w:val="22"/>
        </w:rPr>
      </w:pPr>
      <w:r>
        <w:t xml:space="preserve"> </w:t>
      </w:r>
      <w:r w:rsidRPr="00C63F4E">
        <w:rPr>
          <w:sz w:val="22"/>
          <w:szCs w:val="22"/>
        </w:rPr>
        <w:t>«</w:t>
      </w:r>
      <w:r w:rsidR="008A5537" w:rsidRPr="00C63F4E">
        <w:rPr>
          <w:sz w:val="22"/>
          <w:szCs w:val="22"/>
        </w:rPr>
        <w:t xml:space="preserve">О внесении изменений в </w:t>
      </w:r>
      <w:r w:rsidR="00C63F4E" w:rsidRPr="00C63F4E">
        <w:rPr>
          <w:sz w:val="22"/>
          <w:szCs w:val="22"/>
        </w:rPr>
        <w:t>п</w:t>
      </w:r>
      <w:r w:rsidR="008A5537" w:rsidRPr="00C63F4E">
        <w:rPr>
          <w:sz w:val="22"/>
          <w:szCs w:val="22"/>
        </w:rPr>
        <w:t>остановление местной администрации муниципального образования город Петергоф от 29.12.2017 г. № 186 «</w:t>
      </w:r>
      <w:r w:rsidRPr="00C63F4E">
        <w:rPr>
          <w:sz w:val="22"/>
          <w:szCs w:val="22"/>
        </w:rPr>
        <w:t>Об утверждении ведомственной целевой программы мероприятий, направленной на решение вопроса местного значения «</w:t>
      </w:r>
      <w:r w:rsidRPr="00C63F4E">
        <w:rPr>
          <w:rFonts w:eastAsia="Times New Roman CYR"/>
          <w:bCs/>
          <w:sz w:val="22"/>
          <w:szCs w:val="22"/>
        </w:rPr>
        <w:t>Организация и проведение досуговых мероприятий для жителей муниципального образования город Петергоф</w:t>
      </w:r>
      <w:r w:rsidRPr="00C63F4E">
        <w:rPr>
          <w:sz w:val="22"/>
          <w:szCs w:val="22"/>
        </w:rPr>
        <w:t>» на</w:t>
      </w:r>
      <w:r w:rsidR="008D3F36" w:rsidRPr="00C63F4E">
        <w:rPr>
          <w:sz w:val="22"/>
          <w:szCs w:val="22"/>
        </w:rPr>
        <w:t xml:space="preserve"> 201</w:t>
      </w:r>
      <w:r w:rsidR="004612DE" w:rsidRPr="00C63F4E">
        <w:rPr>
          <w:sz w:val="22"/>
          <w:szCs w:val="22"/>
        </w:rPr>
        <w:t>8</w:t>
      </w:r>
      <w:r w:rsidR="008D3F36" w:rsidRPr="00C63F4E">
        <w:rPr>
          <w:sz w:val="22"/>
          <w:szCs w:val="22"/>
        </w:rPr>
        <w:t xml:space="preserve"> год»</w:t>
      </w:r>
      <w:r w:rsidR="00F22F2A" w:rsidRPr="00C63F4E">
        <w:rPr>
          <w:sz w:val="22"/>
          <w:szCs w:val="22"/>
        </w:rPr>
        <w:t xml:space="preserve"> (</w:t>
      </w:r>
      <w:r w:rsidR="00C63F4E" w:rsidRPr="00C63F4E">
        <w:rPr>
          <w:sz w:val="22"/>
          <w:szCs w:val="22"/>
        </w:rPr>
        <w:t xml:space="preserve">с </w:t>
      </w:r>
      <w:r w:rsidR="00F22F2A" w:rsidRPr="00C63F4E">
        <w:rPr>
          <w:sz w:val="22"/>
          <w:szCs w:val="22"/>
        </w:rPr>
        <w:t xml:space="preserve">изменениями от </w:t>
      </w:r>
      <w:r w:rsidR="00583213">
        <w:rPr>
          <w:sz w:val="22"/>
          <w:szCs w:val="22"/>
        </w:rPr>
        <w:t>14</w:t>
      </w:r>
      <w:r w:rsidR="00F22F2A" w:rsidRPr="00C63F4E">
        <w:rPr>
          <w:sz w:val="22"/>
          <w:szCs w:val="22"/>
        </w:rPr>
        <w:t>.0</w:t>
      </w:r>
      <w:r w:rsidR="00583213">
        <w:rPr>
          <w:sz w:val="22"/>
          <w:szCs w:val="22"/>
        </w:rPr>
        <w:t>5</w:t>
      </w:r>
      <w:r w:rsidR="00F22F2A" w:rsidRPr="00C63F4E">
        <w:rPr>
          <w:sz w:val="22"/>
          <w:szCs w:val="22"/>
        </w:rPr>
        <w:t>.2018 г.)</w:t>
      </w:r>
      <w:r w:rsidR="008D3F36" w:rsidRPr="00C63F4E">
        <w:rPr>
          <w:sz w:val="22"/>
          <w:szCs w:val="22"/>
        </w:rPr>
        <w:t xml:space="preserve"> </w:t>
      </w:r>
    </w:p>
    <w:p w:rsidR="004612DE" w:rsidRDefault="004612DE" w:rsidP="00CA43D9">
      <w:pPr>
        <w:tabs>
          <w:tab w:val="left" w:pos="4536"/>
        </w:tabs>
        <w:ind w:right="4820"/>
        <w:jc w:val="both"/>
      </w:pPr>
    </w:p>
    <w:p w:rsidR="004612DE" w:rsidRDefault="004612DE" w:rsidP="004612DE">
      <w:pPr>
        <w:jc w:val="both"/>
        <w:rPr>
          <w:sz w:val="28"/>
        </w:rPr>
      </w:pPr>
      <w:r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sz w:val="28"/>
        </w:rPr>
        <w:t xml:space="preserve"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непрограммным расходам местного бюджета МО г. Петергоф», местная администрация муниципального образования город Петергоф</w:t>
      </w:r>
    </w:p>
    <w:p w:rsidR="00CA43D9" w:rsidRDefault="00CA43D9" w:rsidP="004612DE">
      <w:pPr>
        <w:jc w:val="both"/>
        <w:rPr>
          <w:sz w:val="28"/>
        </w:rPr>
      </w:pPr>
    </w:p>
    <w:p w:rsidR="00CA43D9" w:rsidRDefault="00CA43D9" w:rsidP="00CA43D9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CA43D9" w:rsidRDefault="00CA43D9" w:rsidP="00CA43D9">
      <w:pPr>
        <w:jc w:val="center"/>
        <w:rPr>
          <w:sz w:val="28"/>
        </w:rPr>
      </w:pPr>
    </w:p>
    <w:p w:rsidR="00CA43D9" w:rsidRPr="00802842" w:rsidRDefault="008A5537" w:rsidP="00D74390">
      <w:pPr>
        <w:pStyle w:val="af0"/>
        <w:numPr>
          <w:ilvl w:val="0"/>
          <w:numId w:val="18"/>
        </w:numPr>
        <w:jc w:val="both"/>
        <w:rPr>
          <w:sz w:val="28"/>
          <w:szCs w:val="28"/>
        </w:rPr>
      </w:pPr>
      <w:proofErr w:type="gramStart"/>
      <w:r w:rsidRPr="00802842">
        <w:rPr>
          <w:sz w:val="28"/>
        </w:rPr>
        <w:t xml:space="preserve">Внести изменения в </w:t>
      </w:r>
      <w:r w:rsidR="00C63F4E" w:rsidRPr="00802842">
        <w:rPr>
          <w:sz w:val="28"/>
        </w:rPr>
        <w:t>п</w:t>
      </w:r>
      <w:r w:rsidRPr="00802842">
        <w:rPr>
          <w:sz w:val="28"/>
        </w:rPr>
        <w:t>остановление</w:t>
      </w:r>
      <w:r w:rsidR="00F22F2A" w:rsidRPr="00802842">
        <w:rPr>
          <w:sz w:val="28"/>
        </w:rPr>
        <w:t xml:space="preserve"> </w:t>
      </w:r>
      <w:r w:rsidRPr="00802842">
        <w:rPr>
          <w:sz w:val="28"/>
          <w:szCs w:val="28"/>
        </w:rPr>
        <w:t>местной администрации муниципального образования город Петергоф от 29.12.2017 г. № 186 «Об утверждении ведомственной целевой программы мероприятий, направленной на решение вопроса местного значения «</w:t>
      </w:r>
      <w:r w:rsidRPr="00802842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Pr="00802842">
        <w:rPr>
          <w:sz w:val="28"/>
          <w:szCs w:val="28"/>
        </w:rPr>
        <w:t>» на 2018</w:t>
      </w:r>
      <w:r w:rsidR="00F22F2A" w:rsidRPr="00802842">
        <w:rPr>
          <w:sz w:val="28"/>
          <w:szCs w:val="28"/>
        </w:rPr>
        <w:t xml:space="preserve"> год</w:t>
      </w:r>
      <w:r w:rsidR="00C63F4E" w:rsidRPr="00802842">
        <w:rPr>
          <w:sz w:val="28"/>
          <w:szCs w:val="28"/>
        </w:rPr>
        <w:t>»</w:t>
      </w:r>
      <w:r w:rsidR="00F22F2A" w:rsidRPr="00802842">
        <w:rPr>
          <w:sz w:val="28"/>
          <w:szCs w:val="28"/>
        </w:rPr>
        <w:t xml:space="preserve"> (с изменениями от </w:t>
      </w:r>
      <w:r w:rsidR="00583213" w:rsidRPr="00802842">
        <w:rPr>
          <w:sz w:val="28"/>
          <w:szCs w:val="28"/>
        </w:rPr>
        <w:t>14</w:t>
      </w:r>
      <w:r w:rsidR="00F22F2A" w:rsidRPr="00802842">
        <w:rPr>
          <w:sz w:val="28"/>
          <w:szCs w:val="28"/>
        </w:rPr>
        <w:t>.0</w:t>
      </w:r>
      <w:r w:rsidR="00583213" w:rsidRPr="00802842">
        <w:rPr>
          <w:sz w:val="28"/>
          <w:szCs w:val="28"/>
        </w:rPr>
        <w:t>5</w:t>
      </w:r>
      <w:r w:rsidR="00866B14">
        <w:rPr>
          <w:sz w:val="28"/>
          <w:szCs w:val="28"/>
        </w:rPr>
        <w:t>.</w:t>
      </w:r>
      <w:r w:rsidR="00802842" w:rsidRPr="00802842">
        <w:rPr>
          <w:sz w:val="28"/>
          <w:szCs w:val="28"/>
        </w:rPr>
        <w:t xml:space="preserve">                      </w:t>
      </w:r>
      <w:r w:rsidR="00F22F2A" w:rsidRPr="00802842">
        <w:rPr>
          <w:sz w:val="28"/>
          <w:szCs w:val="28"/>
        </w:rPr>
        <w:t>2018 г.)</w:t>
      </w:r>
      <w:r w:rsidR="00C63F4E" w:rsidRPr="00802842">
        <w:rPr>
          <w:sz w:val="28"/>
          <w:szCs w:val="28"/>
        </w:rPr>
        <w:t xml:space="preserve"> (далее – Постановление): приложение к Постановлению изложить в редакции согласно приложению к настоящему Постановлению</w:t>
      </w:r>
      <w:r w:rsidR="00E302E1" w:rsidRPr="00802842">
        <w:rPr>
          <w:sz w:val="28"/>
          <w:szCs w:val="28"/>
        </w:rPr>
        <w:t>.</w:t>
      </w:r>
      <w:proofErr w:type="gramEnd"/>
    </w:p>
    <w:p w:rsidR="00F22F2A" w:rsidRPr="008A5537" w:rsidRDefault="00F22F2A" w:rsidP="00D74390">
      <w:pPr>
        <w:pStyle w:val="af0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Приложения №№</w:t>
      </w:r>
      <w:r w:rsidR="00A9699F">
        <w:rPr>
          <w:sz w:val="28"/>
          <w:szCs w:val="28"/>
        </w:rPr>
        <w:t xml:space="preserve"> 1</w:t>
      </w:r>
      <w:r w:rsidR="002944D9">
        <w:rPr>
          <w:sz w:val="28"/>
          <w:szCs w:val="28"/>
        </w:rPr>
        <w:t>-</w:t>
      </w:r>
      <w:r w:rsidR="008055CE">
        <w:rPr>
          <w:sz w:val="28"/>
          <w:szCs w:val="28"/>
        </w:rPr>
        <w:t>5</w:t>
      </w:r>
      <w:r w:rsidR="00A9699F">
        <w:rPr>
          <w:sz w:val="28"/>
          <w:szCs w:val="28"/>
        </w:rPr>
        <w:t xml:space="preserve">, </w:t>
      </w:r>
      <w:r w:rsidR="00E145DE">
        <w:rPr>
          <w:sz w:val="28"/>
          <w:szCs w:val="28"/>
        </w:rPr>
        <w:t>7, 9</w:t>
      </w:r>
      <w:r w:rsidR="00A9699F">
        <w:rPr>
          <w:sz w:val="28"/>
          <w:szCs w:val="28"/>
        </w:rPr>
        <w:t>-11</w:t>
      </w:r>
      <w:r>
        <w:rPr>
          <w:sz w:val="28"/>
          <w:szCs w:val="28"/>
        </w:rPr>
        <w:t xml:space="preserve"> к ведомственной целевой программе приложения №1 Постановления оставить без изменений.</w:t>
      </w:r>
    </w:p>
    <w:p w:rsidR="00AE4619" w:rsidRDefault="009473BD" w:rsidP="00AE4619">
      <w:pPr>
        <w:pStyle w:val="af0"/>
        <w:suppressAutoHyphens w:val="0"/>
        <w:ind w:left="993" w:hanging="993"/>
        <w:contextualSpacing/>
        <w:jc w:val="both"/>
        <w:rPr>
          <w:sz w:val="28"/>
        </w:rPr>
      </w:pPr>
      <w:r>
        <w:rPr>
          <w:color w:val="000000"/>
          <w:sz w:val="28"/>
        </w:rPr>
        <w:t>3</w:t>
      </w:r>
      <w:r w:rsidR="00CA43D9">
        <w:rPr>
          <w:sz w:val="28"/>
        </w:rPr>
        <w:t xml:space="preserve">.  </w:t>
      </w:r>
      <w:r w:rsidR="00AE4619">
        <w:rPr>
          <w:sz w:val="28"/>
        </w:rPr>
        <w:t xml:space="preserve"> </w:t>
      </w:r>
      <w:r w:rsidR="00CA43D9">
        <w:rPr>
          <w:sz w:val="28"/>
        </w:rPr>
        <w:t xml:space="preserve">Постановление вступает в силу </w:t>
      </w:r>
      <w:proofErr w:type="gramStart"/>
      <w:r w:rsidR="00CA43D9">
        <w:rPr>
          <w:sz w:val="28"/>
        </w:rPr>
        <w:t>с даты</w:t>
      </w:r>
      <w:proofErr w:type="gramEnd"/>
      <w:r w:rsidR="00CA43D9">
        <w:rPr>
          <w:sz w:val="28"/>
        </w:rPr>
        <w:t xml:space="preserve"> официального опубликования.</w:t>
      </w:r>
    </w:p>
    <w:p w:rsidR="00CA43D9" w:rsidRDefault="009473BD" w:rsidP="00AE4619">
      <w:pPr>
        <w:pStyle w:val="af0"/>
        <w:suppressAutoHyphens w:val="0"/>
        <w:ind w:left="993" w:hanging="993"/>
        <w:contextualSpacing/>
        <w:jc w:val="both"/>
        <w:rPr>
          <w:sz w:val="28"/>
        </w:rPr>
      </w:pPr>
      <w:r>
        <w:rPr>
          <w:sz w:val="28"/>
        </w:rPr>
        <w:t>4</w:t>
      </w:r>
      <w:r w:rsidR="00CA43D9">
        <w:rPr>
          <w:sz w:val="28"/>
        </w:rPr>
        <w:t xml:space="preserve">. </w:t>
      </w:r>
      <w:r w:rsidR="00AE4619">
        <w:rPr>
          <w:sz w:val="28"/>
        </w:rPr>
        <w:t xml:space="preserve">  </w:t>
      </w:r>
      <w:proofErr w:type="gramStart"/>
      <w:r w:rsidR="00CA43D9">
        <w:rPr>
          <w:sz w:val="28"/>
        </w:rPr>
        <w:t>Контроль за</w:t>
      </w:r>
      <w:proofErr w:type="gramEnd"/>
      <w:r w:rsidR="00CA43D9">
        <w:rPr>
          <w:sz w:val="28"/>
        </w:rPr>
        <w:t xml:space="preserve"> исполнением настоящего Постановления оставляю за </w:t>
      </w:r>
      <w:bookmarkStart w:id="0" w:name="_GoBack"/>
      <w:bookmarkEnd w:id="0"/>
      <w:r w:rsidR="00CA43D9">
        <w:rPr>
          <w:sz w:val="28"/>
        </w:rPr>
        <w:t>собой.</w:t>
      </w:r>
    </w:p>
    <w:p w:rsidR="00CA43D9" w:rsidRDefault="00CA43D9" w:rsidP="00CA43D9">
      <w:pPr>
        <w:jc w:val="both"/>
        <w:rPr>
          <w:sz w:val="28"/>
        </w:rPr>
      </w:pPr>
    </w:p>
    <w:p w:rsidR="00CA43D9" w:rsidRDefault="004612DE" w:rsidP="00CA43D9">
      <w:pPr>
        <w:jc w:val="both"/>
        <w:rPr>
          <w:sz w:val="28"/>
        </w:rPr>
      </w:pPr>
      <w:r>
        <w:rPr>
          <w:sz w:val="28"/>
        </w:rPr>
        <w:t>Г</w:t>
      </w:r>
      <w:r w:rsidR="00CA43D9">
        <w:rPr>
          <w:sz w:val="28"/>
        </w:rPr>
        <w:t>лав</w:t>
      </w:r>
      <w:r>
        <w:rPr>
          <w:sz w:val="28"/>
        </w:rPr>
        <w:t>а</w:t>
      </w:r>
      <w:r w:rsidR="00CA43D9">
        <w:rPr>
          <w:sz w:val="28"/>
        </w:rPr>
        <w:t xml:space="preserve"> местной администрации</w:t>
      </w:r>
    </w:p>
    <w:p w:rsidR="00CA43D9" w:rsidRDefault="00CA43D9" w:rsidP="00CA43D9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</w:t>
      </w:r>
      <w:r w:rsidR="004612DE">
        <w:rPr>
          <w:sz w:val="28"/>
        </w:rPr>
        <w:t xml:space="preserve">А.В. </w:t>
      </w:r>
      <w:proofErr w:type="spellStart"/>
      <w:r w:rsidR="004612DE">
        <w:rPr>
          <w:sz w:val="28"/>
        </w:rPr>
        <w:t>Шифман</w:t>
      </w:r>
      <w:proofErr w:type="spellEnd"/>
    </w:p>
    <w:p w:rsidR="00C63F4E" w:rsidRDefault="00C63F4E" w:rsidP="00F22F2A">
      <w:pPr>
        <w:widowControl w:val="0"/>
        <w:jc w:val="right"/>
      </w:pPr>
    </w:p>
    <w:p w:rsidR="00AE4619" w:rsidRDefault="00AE4619" w:rsidP="00F22F2A">
      <w:pPr>
        <w:widowControl w:val="0"/>
        <w:jc w:val="right"/>
      </w:pPr>
    </w:p>
    <w:p w:rsidR="00AE4619" w:rsidRDefault="00AE4619" w:rsidP="00F22F2A">
      <w:pPr>
        <w:widowControl w:val="0"/>
        <w:jc w:val="right"/>
      </w:pPr>
    </w:p>
    <w:p w:rsidR="00F22F2A" w:rsidRDefault="00F22F2A" w:rsidP="00F22F2A">
      <w:pPr>
        <w:widowControl w:val="0"/>
        <w:jc w:val="right"/>
      </w:pPr>
      <w:r>
        <w:lastRenderedPageBreak/>
        <w:t xml:space="preserve">Приложение </w:t>
      </w:r>
    </w:p>
    <w:p w:rsidR="00F22F2A" w:rsidRDefault="00F22F2A" w:rsidP="00F22F2A">
      <w:pPr>
        <w:widowControl w:val="0"/>
        <w:jc w:val="right"/>
      </w:pPr>
      <w:r>
        <w:t xml:space="preserve">к Постановлению МА МО город Петергоф от </w:t>
      </w:r>
      <w:r w:rsidR="006A3678">
        <w:t>07.06</w:t>
      </w:r>
      <w:r w:rsidR="00EE676D">
        <w:t xml:space="preserve">.2018 </w:t>
      </w:r>
      <w:r>
        <w:t xml:space="preserve"> №  </w:t>
      </w:r>
      <w:r w:rsidR="006A3678">
        <w:t>58</w:t>
      </w:r>
    </w:p>
    <w:tbl>
      <w:tblPr>
        <w:tblW w:w="11383" w:type="dxa"/>
        <w:tblLook w:val="04A0"/>
      </w:tblPr>
      <w:tblGrid>
        <w:gridCol w:w="5637"/>
        <w:gridCol w:w="3825"/>
        <w:gridCol w:w="1921"/>
      </w:tblGrid>
      <w:tr w:rsidR="00F22F2A" w:rsidTr="00A70C0F">
        <w:trPr>
          <w:trHeight w:val="1294"/>
        </w:trPr>
        <w:tc>
          <w:tcPr>
            <w:tcW w:w="5637" w:type="dxa"/>
            <w:hideMark/>
          </w:tcPr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3825" w:type="dxa"/>
          </w:tcPr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</w:p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Утверждено</w:t>
            </w:r>
          </w:p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Глава МА МО город </w:t>
            </w:r>
            <w:proofErr w:type="spellStart"/>
            <w:r>
              <w:rPr>
                <w:szCs w:val="22"/>
              </w:rPr>
              <w:t>Петегоф</w:t>
            </w:r>
            <w:proofErr w:type="spellEnd"/>
          </w:p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</w:p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_______________/А.В. </w:t>
            </w:r>
            <w:proofErr w:type="spellStart"/>
            <w:r>
              <w:rPr>
                <w:szCs w:val="22"/>
              </w:rPr>
              <w:t>Шифман</w:t>
            </w:r>
            <w:proofErr w:type="spellEnd"/>
            <w:r>
              <w:rPr>
                <w:szCs w:val="22"/>
              </w:rPr>
              <w:t>/</w:t>
            </w:r>
          </w:p>
          <w:p w:rsidR="00F22F2A" w:rsidRDefault="00F22F2A" w:rsidP="00F22F2A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  «__» _______ 2018г.</w:t>
            </w:r>
          </w:p>
        </w:tc>
        <w:tc>
          <w:tcPr>
            <w:tcW w:w="1921" w:type="dxa"/>
          </w:tcPr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F22F2A" w:rsidRDefault="00F22F2A" w:rsidP="00F22F2A">
      <w:pPr>
        <w:widowControl w:val="0"/>
      </w:pPr>
    </w:p>
    <w:p w:rsidR="00F22F2A" w:rsidRDefault="00F22F2A" w:rsidP="00F22F2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F22F2A" w:rsidRDefault="00F22F2A" w:rsidP="00F22F2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  ПРОГРАММА</w:t>
      </w:r>
    </w:p>
    <w:p w:rsidR="00F22F2A" w:rsidRDefault="00F22F2A" w:rsidP="00F22F2A">
      <w:pPr>
        <w:autoSpaceDE w:val="0"/>
        <w:jc w:val="center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мероприятий, </w:t>
      </w:r>
      <w:proofErr w:type="gramStart"/>
      <w:r>
        <w:rPr>
          <w:rFonts w:ascii="Times New Roman CYR" w:eastAsia="Times New Roman CYR" w:hAnsi="Times New Roman CYR" w:cs="Times New Roman CYR"/>
          <w:b/>
          <w:bCs/>
          <w:szCs w:val="24"/>
        </w:rPr>
        <w:t>направленная</w:t>
      </w:r>
      <w:proofErr w:type="gramEnd"/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на решение вопроса местного значения</w:t>
      </w:r>
    </w:p>
    <w:p w:rsidR="00F22F2A" w:rsidRDefault="00F22F2A" w:rsidP="00F22F2A">
      <w:pPr>
        <w:autoSpaceDE w:val="0"/>
        <w:jc w:val="center"/>
        <w:rPr>
          <w:sz w:val="16"/>
          <w:szCs w:val="16"/>
        </w:rPr>
      </w:pPr>
      <w:r>
        <w:rPr>
          <w:b/>
          <w:bCs/>
          <w:szCs w:val="24"/>
        </w:rPr>
        <w:t xml:space="preserve"> «</w:t>
      </w:r>
      <w:r>
        <w:rPr>
          <w:rFonts w:eastAsia="Times New Roman CYR"/>
          <w:b/>
          <w:bCs/>
          <w:szCs w:val="24"/>
        </w:rPr>
        <w:t xml:space="preserve">Организация и проведение </w:t>
      </w:r>
      <w:proofErr w:type="spellStart"/>
      <w:r>
        <w:rPr>
          <w:rFonts w:eastAsia="Times New Roman CYR"/>
          <w:b/>
          <w:bCs/>
          <w:szCs w:val="24"/>
        </w:rPr>
        <w:t>досуговых</w:t>
      </w:r>
      <w:proofErr w:type="spellEnd"/>
      <w:r>
        <w:rPr>
          <w:rFonts w:eastAsia="Times New Roman CYR"/>
          <w:b/>
          <w:bCs/>
          <w:szCs w:val="24"/>
        </w:rPr>
        <w:t xml:space="preserve"> мероприятий для жителей муниципального образования город Петергоф</w:t>
      </w:r>
      <w:r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2018 год</w:t>
      </w:r>
    </w:p>
    <w:p w:rsidR="00F22F2A" w:rsidRDefault="00F22F2A" w:rsidP="00F22F2A">
      <w:pPr>
        <w:autoSpaceDE w:val="0"/>
        <w:rPr>
          <w:sz w:val="16"/>
          <w:szCs w:val="16"/>
        </w:rPr>
      </w:pPr>
    </w:p>
    <w:p w:rsidR="00F22F2A" w:rsidRDefault="00F22F2A" w:rsidP="00F22F2A">
      <w:pPr>
        <w:numPr>
          <w:ilvl w:val="0"/>
          <w:numId w:val="4"/>
        </w:numPr>
        <w:autoSpaceDE w:val="0"/>
        <w:rPr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Цели и задачи программы:</w:t>
      </w:r>
    </w:p>
    <w:p w:rsidR="00F22F2A" w:rsidRDefault="00F22F2A" w:rsidP="00F22F2A">
      <w:pPr>
        <w:numPr>
          <w:ilvl w:val="0"/>
          <w:numId w:val="5"/>
        </w:numPr>
        <w:autoSpaceDE w:val="0"/>
        <w:ind w:left="568" w:firstLine="0"/>
        <w:jc w:val="both"/>
      </w:pPr>
      <w:r>
        <w:rPr>
          <w:szCs w:val="24"/>
        </w:rPr>
        <w:t>организация досуга жителей муниципального образования город Петергоф</w:t>
      </w:r>
      <w:r>
        <w:rPr>
          <w:rFonts w:ascii="Times New Roman CYR" w:eastAsia="Times New Roman CYR" w:hAnsi="Times New Roman CYR" w:cs="Times New Roman CYR"/>
          <w:szCs w:val="24"/>
        </w:rPr>
        <w:t>;</w:t>
      </w:r>
    </w:p>
    <w:p w:rsidR="00F22F2A" w:rsidRDefault="00F22F2A" w:rsidP="00F22F2A">
      <w:pPr>
        <w:numPr>
          <w:ilvl w:val="0"/>
          <w:numId w:val="5"/>
        </w:numPr>
        <w:autoSpaceDE w:val="0"/>
        <w:ind w:left="568" w:firstLine="0"/>
        <w:jc w:val="both"/>
        <w:rPr>
          <w:szCs w:val="24"/>
        </w:rPr>
      </w:pPr>
      <w:r>
        <w:t xml:space="preserve"> 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F22F2A" w:rsidRDefault="00F22F2A" w:rsidP="00F22F2A">
      <w:pPr>
        <w:numPr>
          <w:ilvl w:val="0"/>
          <w:numId w:val="5"/>
        </w:num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F22F2A" w:rsidRDefault="00F22F2A" w:rsidP="00F22F2A">
      <w:pPr>
        <w:numPr>
          <w:ilvl w:val="0"/>
          <w:numId w:val="5"/>
        </w:numPr>
        <w:tabs>
          <w:tab w:val="left" w:pos="252"/>
        </w:tabs>
        <w:jc w:val="both"/>
        <w:rPr>
          <w:szCs w:val="24"/>
        </w:rPr>
      </w:pPr>
      <w:r>
        <w:rPr>
          <w:szCs w:val="24"/>
        </w:rPr>
        <w:t xml:space="preserve">повышение качественного уровня проводимых </w:t>
      </w:r>
      <w:proofErr w:type="spellStart"/>
      <w:r>
        <w:rPr>
          <w:szCs w:val="24"/>
        </w:rPr>
        <w:t>досуговых</w:t>
      </w:r>
      <w:proofErr w:type="spellEnd"/>
      <w:r>
        <w:rPr>
          <w:szCs w:val="24"/>
        </w:rPr>
        <w:t xml:space="preserve"> мероприятий, развитие новых форм </w:t>
      </w:r>
      <w:proofErr w:type="spellStart"/>
      <w:r>
        <w:rPr>
          <w:szCs w:val="24"/>
        </w:rPr>
        <w:t>досуговой</w:t>
      </w:r>
      <w:proofErr w:type="spellEnd"/>
      <w:r>
        <w:rPr>
          <w:szCs w:val="24"/>
        </w:rPr>
        <w:t xml:space="preserve"> деятельности;</w:t>
      </w:r>
    </w:p>
    <w:p w:rsidR="00F22F2A" w:rsidRDefault="00F22F2A" w:rsidP="00F22F2A">
      <w:pPr>
        <w:numPr>
          <w:ilvl w:val="0"/>
          <w:numId w:val="5"/>
        </w:numPr>
        <w:autoSpaceDE w:val="0"/>
        <w:jc w:val="both"/>
        <w:rPr>
          <w:szCs w:val="24"/>
        </w:rPr>
      </w:pPr>
      <w:r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F22F2A" w:rsidRPr="00590FDC" w:rsidRDefault="00F22F2A" w:rsidP="00F22F2A">
      <w:pPr>
        <w:numPr>
          <w:ilvl w:val="0"/>
          <w:numId w:val="5"/>
        </w:numPr>
        <w:tabs>
          <w:tab w:val="left" w:pos="252"/>
        </w:tabs>
        <w:jc w:val="both"/>
        <w:rPr>
          <w:rFonts w:ascii="Times New Roman CYR" w:eastAsia="Times New Roman CYR" w:hAnsi="Times New Roman CYR" w:cs="Times New Roman CYR"/>
          <w:szCs w:val="24"/>
        </w:rPr>
      </w:pPr>
      <w:r w:rsidRPr="00590FDC">
        <w:rPr>
          <w:szCs w:val="24"/>
        </w:rPr>
        <w:t xml:space="preserve">обеспечение успешной социальной адаптации детей, подростков и молодежи с помощью </w:t>
      </w:r>
      <w:proofErr w:type="spellStart"/>
      <w:r w:rsidRPr="00590FDC">
        <w:rPr>
          <w:szCs w:val="24"/>
        </w:rPr>
        <w:t>досуговых</w:t>
      </w:r>
      <w:proofErr w:type="spellEnd"/>
      <w:r w:rsidRPr="00590FDC">
        <w:rPr>
          <w:szCs w:val="24"/>
        </w:rPr>
        <w:t xml:space="preserve"> мероприятий, </w:t>
      </w:r>
      <w:r>
        <w:t>поддержка молодежных инициатив;</w:t>
      </w:r>
    </w:p>
    <w:p w:rsidR="00F22F2A" w:rsidRDefault="00F22F2A" w:rsidP="00F22F2A">
      <w:pPr>
        <w:numPr>
          <w:ilvl w:val="0"/>
          <w:numId w:val="5"/>
        </w:numPr>
        <w:tabs>
          <w:tab w:val="left" w:pos="252"/>
        </w:tabs>
        <w:autoSpaceDE w:val="0"/>
        <w:jc w:val="both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взаимодействие с общественными организациями, расположенными и осуществляющими свою деятельность на территории муниципального образования.</w:t>
      </w:r>
    </w:p>
    <w:p w:rsidR="00F22F2A" w:rsidRDefault="00F22F2A" w:rsidP="00F22F2A">
      <w:pPr>
        <w:numPr>
          <w:ilvl w:val="0"/>
          <w:numId w:val="4"/>
        </w:num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Заказчик программы (ответственный исполнитель):</w:t>
      </w:r>
    </w:p>
    <w:p w:rsidR="00F22F2A" w:rsidRDefault="00F22F2A" w:rsidP="00F22F2A">
      <w:pPr>
        <w:autoSpaceDE w:val="0"/>
        <w:ind w:left="568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Местная администрация муниципального образования город</w:t>
      </w:r>
      <w:r>
        <w:rPr>
          <w:szCs w:val="24"/>
          <w:lang w:val="en-US"/>
        </w:rPr>
        <w:t> </w:t>
      </w:r>
      <w:r>
        <w:rPr>
          <w:rFonts w:ascii="Times New Roman CYR" w:eastAsia="Times New Roman CYR" w:hAnsi="Times New Roman CYR" w:cs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F22F2A" w:rsidRDefault="00F22F2A" w:rsidP="00F22F2A">
      <w:pPr>
        <w:autoSpaceDE w:val="0"/>
        <w:ind w:firstLine="540"/>
        <w:rPr>
          <w:szCs w:val="24"/>
        </w:rPr>
      </w:pPr>
      <w:r>
        <w:rPr>
          <w:b/>
          <w:bCs/>
          <w:szCs w:val="24"/>
        </w:rPr>
        <w:t xml:space="preserve">3.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F22F2A" w:rsidRDefault="00F22F2A" w:rsidP="00F22F2A">
      <w:pPr>
        <w:jc w:val="both"/>
        <w:rPr>
          <w:szCs w:val="24"/>
        </w:rPr>
      </w:pPr>
      <w:r>
        <w:rPr>
          <w:szCs w:val="24"/>
        </w:rPr>
        <w:t xml:space="preserve">            Организация и проведение мероприятий – </w:t>
      </w:r>
      <w:r w:rsidR="00A70C0F">
        <w:rPr>
          <w:szCs w:val="24"/>
        </w:rPr>
        <w:t>3</w:t>
      </w:r>
      <w:r w:rsidR="008055CE">
        <w:rPr>
          <w:szCs w:val="24"/>
        </w:rPr>
        <w:t>0</w:t>
      </w:r>
      <w:r w:rsidR="002944D9">
        <w:rPr>
          <w:szCs w:val="24"/>
        </w:rPr>
        <w:t xml:space="preserve"> </w:t>
      </w:r>
      <w:proofErr w:type="spellStart"/>
      <w:r>
        <w:rPr>
          <w:szCs w:val="24"/>
        </w:rPr>
        <w:t>усл</w:t>
      </w:r>
      <w:proofErr w:type="spellEnd"/>
      <w:r>
        <w:rPr>
          <w:szCs w:val="24"/>
        </w:rPr>
        <w:t>.</w:t>
      </w:r>
    </w:p>
    <w:p w:rsidR="00F22F2A" w:rsidRDefault="00F22F2A" w:rsidP="00F22F2A">
      <w:pPr>
        <w:jc w:val="both"/>
        <w:rPr>
          <w:rFonts w:ascii="Times New Roman CYR" w:eastAsia="Times New Roman CYR" w:hAnsi="Times New Roman CYR" w:cs="Times New Roman CYR"/>
          <w:szCs w:val="24"/>
        </w:rPr>
      </w:pPr>
      <w:r>
        <w:rPr>
          <w:szCs w:val="24"/>
        </w:rPr>
        <w:t xml:space="preserve">            Приобретение </w:t>
      </w:r>
      <w:proofErr w:type="spellStart"/>
      <w:r>
        <w:rPr>
          <w:szCs w:val="24"/>
        </w:rPr>
        <w:t>подарочно-сувенирной</w:t>
      </w:r>
      <w:proofErr w:type="spellEnd"/>
      <w:r>
        <w:rPr>
          <w:szCs w:val="24"/>
        </w:rPr>
        <w:t xml:space="preserve"> продукции, билетов -  </w:t>
      </w:r>
      <w:r w:rsidR="00A70C0F">
        <w:rPr>
          <w:szCs w:val="24"/>
        </w:rPr>
        <w:t>15</w:t>
      </w:r>
      <w:r>
        <w:rPr>
          <w:szCs w:val="24"/>
        </w:rPr>
        <w:t>51 шт.</w:t>
      </w:r>
    </w:p>
    <w:p w:rsidR="00F22F2A" w:rsidRDefault="00F22F2A" w:rsidP="00F22F2A">
      <w:pPr>
        <w:widowControl w:val="0"/>
        <w:tabs>
          <w:tab w:val="left" w:pos="0"/>
        </w:tabs>
        <w:autoSpaceDE w:val="0"/>
        <w:ind w:left="568"/>
        <w:rPr>
          <w:szCs w:val="24"/>
        </w:rPr>
      </w:pPr>
      <w:r>
        <w:rPr>
          <w:b/>
          <w:bCs/>
          <w:szCs w:val="24"/>
        </w:rPr>
        <w:t xml:space="preserve">4.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Сроки реализации целевой программы: </w:t>
      </w:r>
    </w:p>
    <w:p w:rsidR="00F22F2A" w:rsidRDefault="00F22F2A" w:rsidP="00F22F2A">
      <w:pPr>
        <w:autoSpaceDE w:val="0"/>
        <w:ind w:firstLine="540"/>
        <w:rPr>
          <w:szCs w:val="24"/>
        </w:rPr>
      </w:pPr>
      <w:r>
        <w:rPr>
          <w:szCs w:val="24"/>
        </w:rPr>
        <w:t xml:space="preserve">1-4 </w:t>
      </w:r>
      <w:r>
        <w:rPr>
          <w:rFonts w:ascii="Times New Roman CYR" w:eastAsia="Times New Roman CYR" w:hAnsi="Times New Roman CYR" w:cs="Times New Roman CYR"/>
          <w:szCs w:val="24"/>
        </w:rPr>
        <w:t>квартал 201</w:t>
      </w:r>
      <w:r w:rsidR="005A163F">
        <w:rPr>
          <w:rFonts w:ascii="Times New Roman CYR" w:eastAsia="Times New Roman CYR" w:hAnsi="Times New Roman CYR" w:cs="Times New Roman CYR"/>
          <w:szCs w:val="24"/>
        </w:rPr>
        <w:t>8</w:t>
      </w:r>
      <w:r>
        <w:rPr>
          <w:rFonts w:ascii="Times New Roman CYR" w:eastAsia="Times New Roman CYR" w:hAnsi="Times New Roman CYR" w:cs="Times New Roman CYR"/>
          <w:szCs w:val="24"/>
        </w:rPr>
        <w:t xml:space="preserve"> года</w:t>
      </w:r>
    </w:p>
    <w:p w:rsidR="00F22F2A" w:rsidRDefault="00F22F2A" w:rsidP="00F22F2A">
      <w:pPr>
        <w:autoSpaceDE w:val="0"/>
        <w:jc w:val="both"/>
        <w:rPr>
          <w:szCs w:val="24"/>
        </w:rPr>
      </w:pPr>
      <w:r>
        <w:rPr>
          <w:b/>
          <w:szCs w:val="24"/>
        </w:rPr>
        <w:t xml:space="preserve">          5.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p w:rsidR="00F22F2A" w:rsidRDefault="00F22F2A" w:rsidP="00F22F2A">
      <w:pPr>
        <w:autoSpaceDE w:val="0"/>
        <w:jc w:val="both"/>
        <w:rPr>
          <w:szCs w:val="24"/>
        </w:rPr>
      </w:pPr>
    </w:p>
    <w:p w:rsidR="00F22F2A" w:rsidRDefault="00F22F2A" w:rsidP="00F22F2A">
      <w:pPr>
        <w:autoSpaceDE w:val="0"/>
        <w:jc w:val="both"/>
        <w:rPr>
          <w:sz w:val="18"/>
          <w:szCs w:val="18"/>
        </w:rPr>
      </w:pP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012"/>
        <w:gridCol w:w="7"/>
        <w:gridCol w:w="1127"/>
        <w:gridCol w:w="7"/>
        <w:gridCol w:w="1533"/>
        <w:gridCol w:w="1417"/>
      </w:tblGrid>
      <w:tr w:rsidR="00F22F2A" w:rsidRPr="0013437E" w:rsidTr="00A70C0F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22F2A" w:rsidRPr="0013437E" w:rsidRDefault="00F22F2A" w:rsidP="00A70C0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F22F2A" w:rsidRPr="0013437E" w:rsidTr="00A70C0F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F22F2A" w:rsidRPr="0013437E" w:rsidTr="00A70C0F">
        <w:trPr>
          <w:trHeight w:val="493"/>
        </w:trPr>
        <w:tc>
          <w:tcPr>
            <w:tcW w:w="9767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досуговых</w:t>
            </w:r>
            <w:proofErr w:type="spell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для детей, подростков и молодежи муниципального образования город Петергоф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Участие в организации и проведении слета детских общественных объединений «В единстве наша сила»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163F" w:rsidRPr="0013437E" w:rsidRDefault="005A163F" w:rsidP="005A163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5A163F" w:rsidRPr="0013437E" w:rsidRDefault="005A163F" w:rsidP="005A163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125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1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30,0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F22F2A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конкурса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lastRenderedPageBreak/>
              <w:t>детской</w:t>
            </w:r>
            <w:r w:rsidRPr="0013437E">
              <w:rPr>
                <w:szCs w:val="24"/>
              </w:rPr>
              <w:t xml:space="preserve"> песни «Звонкие голоса»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lastRenderedPageBreak/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lastRenderedPageBreak/>
              <w:t>1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lastRenderedPageBreak/>
              <w:t xml:space="preserve"> 2-4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</w:t>
            </w:r>
            <w:r>
              <w:rPr>
                <w:szCs w:val="24"/>
              </w:rPr>
              <w:t>7</w:t>
            </w:r>
            <w:r w:rsidRPr="0013437E">
              <w:rPr>
                <w:szCs w:val="24"/>
              </w:rPr>
              <w:t>0,0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праздников дворов «Ура! Каникулы»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10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700,0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4.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>
              <w:rPr>
                <w:szCs w:val="24"/>
              </w:rPr>
              <w:t>Приобретение новогодних подарков для участия в организации новогодних праздников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326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163,0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Итого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1163,0</w:t>
            </w:r>
          </w:p>
        </w:tc>
      </w:tr>
      <w:tr w:rsidR="00F22F2A" w:rsidRPr="0013437E" w:rsidTr="00A70C0F">
        <w:tc>
          <w:tcPr>
            <w:tcW w:w="97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 xml:space="preserve">Организация и проведение культурно - </w:t>
            </w:r>
            <w:proofErr w:type="spellStart"/>
            <w:r w:rsidRPr="0013437E">
              <w:rPr>
                <w:szCs w:val="24"/>
              </w:rPr>
              <w:t>досуговых</w:t>
            </w:r>
            <w:proofErr w:type="spellEnd"/>
            <w:r w:rsidRPr="0013437E">
              <w:rPr>
                <w:szCs w:val="24"/>
              </w:rPr>
              <w:t xml:space="preserve"> мероприятий для жителей муниципального образования город Петергоф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5A163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конкурса «Мисс Петергоф 201</w:t>
            </w:r>
            <w:r w:rsidR="005A163F">
              <w:rPr>
                <w:szCs w:val="24"/>
              </w:rPr>
              <w:t>8</w:t>
            </w:r>
            <w:r w:rsidRPr="0013437E">
              <w:rPr>
                <w:szCs w:val="24"/>
              </w:rPr>
              <w:t>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8055CE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8055CE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5</w:t>
            </w:r>
            <w:r w:rsidR="008055CE">
              <w:rPr>
                <w:szCs w:val="24"/>
              </w:rPr>
              <w:t>0</w:t>
            </w:r>
            <w:r w:rsidRPr="0013437E">
              <w:rPr>
                <w:szCs w:val="24"/>
              </w:rPr>
              <w:t>0,0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6</w:t>
            </w:r>
            <w:r w:rsidRPr="0013437E">
              <w:rPr>
                <w:color w:val="000000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посещения   концертов, театров и кинотеатров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A70C0F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716DEA">
              <w:rPr>
                <w:szCs w:val="24"/>
              </w:rPr>
              <w:t>00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866B14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  <w:r w:rsidR="00F22F2A">
              <w:rPr>
                <w:szCs w:val="24"/>
              </w:rPr>
              <w:t>0,0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7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color w:val="000000"/>
                <w:szCs w:val="24"/>
              </w:rPr>
            </w:pPr>
            <w:r w:rsidRPr="0013437E">
              <w:rPr>
                <w:color w:val="000000"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jc w:val="center"/>
              <w:rPr>
                <w:color w:val="000000"/>
                <w:szCs w:val="24"/>
              </w:rPr>
            </w:pPr>
            <w:proofErr w:type="spellStart"/>
            <w:r w:rsidRPr="0013437E">
              <w:rPr>
                <w:color w:val="000000"/>
                <w:szCs w:val="24"/>
              </w:rPr>
              <w:t>усл</w:t>
            </w:r>
            <w:proofErr w:type="spellEnd"/>
            <w:r w:rsidRPr="0013437E">
              <w:rPr>
                <w:color w:val="000000"/>
                <w:szCs w:val="24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2944D9" w:rsidP="00A70C0F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jc w:val="center"/>
              <w:rPr>
                <w:color w:val="000000"/>
                <w:szCs w:val="24"/>
              </w:rPr>
            </w:pPr>
            <w:r w:rsidRPr="0013437E">
              <w:rPr>
                <w:color w:val="000000"/>
                <w:szCs w:val="24"/>
              </w:rPr>
              <w:t xml:space="preserve">в течение года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color w:val="000000"/>
                <w:szCs w:val="24"/>
              </w:rPr>
              <w:t>500,0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5A163F">
            <w:pPr>
              <w:rPr>
                <w:szCs w:val="24"/>
              </w:rPr>
            </w:pPr>
            <w:r w:rsidRPr="0013437E">
              <w:rPr>
                <w:szCs w:val="24"/>
              </w:rPr>
              <w:t xml:space="preserve">Организация и проведение </w:t>
            </w:r>
            <w:proofErr w:type="spellStart"/>
            <w:r w:rsidRPr="0013437E">
              <w:rPr>
                <w:szCs w:val="24"/>
              </w:rPr>
              <w:t>досуговых</w:t>
            </w:r>
            <w:proofErr w:type="spellEnd"/>
            <w:r w:rsidRPr="0013437E">
              <w:rPr>
                <w:szCs w:val="24"/>
              </w:rPr>
              <w:t xml:space="preserve"> мероприятий программы «Выходн</w:t>
            </w:r>
            <w:r w:rsidR="005A163F">
              <w:rPr>
                <w:szCs w:val="24"/>
              </w:rPr>
              <w:t>ой</w:t>
            </w:r>
            <w:r w:rsidRPr="0013437E">
              <w:rPr>
                <w:szCs w:val="24"/>
              </w:rPr>
              <w:t xml:space="preserve"> всей семьей» для многодетных семей и опекаемых, проживающих на территории муниципального образования город Петергоф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F22F2A" w:rsidRPr="0013437E" w:rsidRDefault="00F22F2A" w:rsidP="00A70C0F">
            <w:pPr>
              <w:ind w:left="-108" w:right="-89"/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  <w:p w:rsidR="00F22F2A" w:rsidRPr="0013437E" w:rsidRDefault="00265E6B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F22F2A">
              <w:rPr>
                <w:szCs w:val="24"/>
              </w:rPr>
              <w:t>00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265E6B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  <w:r w:rsidR="00F22F2A">
              <w:rPr>
                <w:szCs w:val="24"/>
              </w:rPr>
              <w:t>0</w:t>
            </w:r>
            <w:r w:rsidR="00F22F2A" w:rsidRPr="0013437E">
              <w:rPr>
                <w:szCs w:val="24"/>
              </w:rPr>
              <w:t>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 xml:space="preserve">Организация и проведение </w:t>
            </w:r>
            <w:proofErr w:type="spellStart"/>
            <w:r w:rsidRPr="0013437E">
              <w:rPr>
                <w:szCs w:val="24"/>
              </w:rPr>
              <w:t>досугового</w:t>
            </w:r>
            <w:proofErr w:type="spellEnd"/>
            <w:r w:rsidRPr="0013437E">
              <w:rPr>
                <w:szCs w:val="24"/>
              </w:rPr>
              <w:t xml:space="preserve"> мероприятия для ветеранов Петродворцового часового завода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250</w:t>
            </w:r>
            <w:r w:rsidR="0099305E">
              <w:rPr>
                <w:szCs w:val="24"/>
              </w:rPr>
              <w:t>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  <w:r>
              <w:rPr>
                <w:szCs w:val="24"/>
              </w:rPr>
              <w:t>0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 xml:space="preserve">Организация и проведение </w:t>
            </w:r>
            <w:proofErr w:type="spellStart"/>
            <w:r w:rsidRPr="0013437E">
              <w:rPr>
                <w:szCs w:val="24"/>
              </w:rPr>
              <w:t>досугового</w:t>
            </w:r>
            <w:proofErr w:type="spellEnd"/>
            <w:r w:rsidRPr="0013437E">
              <w:rPr>
                <w:szCs w:val="24"/>
              </w:rPr>
              <w:t xml:space="preserve"> мероприятия с участием молодежи с ограниченными возможностями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13437E">
              <w:rPr>
                <w:szCs w:val="24"/>
              </w:rPr>
              <w:t>0,0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  <w:r>
              <w:rPr>
                <w:szCs w:val="24"/>
              </w:rPr>
              <w:t>1.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 xml:space="preserve">Организация  доставки жителей муниципального образования город Петергоф для посещения </w:t>
            </w:r>
            <w:proofErr w:type="spellStart"/>
            <w:r w:rsidRPr="0013437E">
              <w:rPr>
                <w:szCs w:val="24"/>
              </w:rPr>
              <w:t>досуговых</w:t>
            </w:r>
            <w:proofErr w:type="spellEnd"/>
            <w:r w:rsidRPr="0013437E">
              <w:rPr>
                <w:szCs w:val="24"/>
              </w:rPr>
              <w:t xml:space="preserve"> мероприятий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</w:t>
            </w:r>
            <w:r>
              <w:rPr>
                <w:szCs w:val="24"/>
              </w:rPr>
              <w:t>0</w:t>
            </w:r>
            <w:r w:rsidRPr="0013437E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</w:p>
        </w:tc>
      </w:tr>
      <w:tr w:rsidR="00265E6B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5E6B" w:rsidRPr="0013437E" w:rsidRDefault="00265E6B" w:rsidP="00A70C0F">
            <w:pPr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5E6B" w:rsidRPr="0013437E" w:rsidRDefault="00265E6B" w:rsidP="00A70C0F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</w:t>
            </w:r>
            <w:proofErr w:type="spellStart"/>
            <w:r>
              <w:rPr>
                <w:szCs w:val="24"/>
              </w:rPr>
              <w:t>досугового</w:t>
            </w:r>
            <w:proofErr w:type="spellEnd"/>
            <w:r>
              <w:rPr>
                <w:szCs w:val="24"/>
              </w:rPr>
              <w:t xml:space="preserve"> мероприятия «Яркий Петергоф» для  жителей муниципального образования город Петергоф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E6B" w:rsidRPr="0013437E" w:rsidRDefault="00265E6B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265E6B" w:rsidRPr="0013437E" w:rsidRDefault="00265E6B" w:rsidP="00A70C0F">
            <w:pPr>
              <w:jc w:val="center"/>
              <w:rPr>
                <w:szCs w:val="24"/>
              </w:rPr>
            </w:pPr>
          </w:p>
          <w:p w:rsidR="00265E6B" w:rsidRPr="0013437E" w:rsidRDefault="00265E6B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E6B" w:rsidRPr="0013437E" w:rsidRDefault="00265E6B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265E6B" w:rsidRPr="0013437E" w:rsidRDefault="00265E6B" w:rsidP="00A70C0F">
            <w:pPr>
              <w:jc w:val="center"/>
              <w:rPr>
                <w:szCs w:val="24"/>
              </w:rPr>
            </w:pPr>
          </w:p>
          <w:p w:rsidR="00265E6B" w:rsidRPr="0013437E" w:rsidRDefault="00265E6B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E6B" w:rsidRPr="0013437E" w:rsidRDefault="00265E6B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A70C0F">
              <w:rPr>
                <w:szCs w:val="24"/>
              </w:rPr>
              <w:t>-3</w:t>
            </w:r>
            <w:r>
              <w:rPr>
                <w:szCs w:val="24"/>
              </w:rPr>
              <w:t xml:space="preserve">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E6B" w:rsidRPr="0013437E" w:rsidRDefault="008055CE" w:rsidP="008055C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265E6B">
              <w:rPr>
                <w:szCs w:val="24"/>
              </w:rPr>
              <w:t>0,0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Итого: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1830,8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b/>
                <w:szCs w:val="24"/>
              </w:rPr>
              <w:t>Всего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91083D" w:rsidRDefault="00F22F2A" w:rsidP="00A70C0F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29</w:t>
            </w:r>
            <w:r w:rsidRPr="0091083D">
              <w:rPr>
                <w:b/>
                <w:szCs w:val="24"/>
              </w:rPr>
              <w:t>93,8</w:t>
            </w:r>
          </w:p>
        </w:tc>
      </w:tr>
    </w:tbl>
    <w:p w:rsidR="00F22F2A" w:rsidRPr="0013437E" w:rsidRDefault="00F22F2A" w:rsidP="00F22F2A">
      <w:pPr>
        <w:rPr>
          <w:szCs w:val="24"/>
        </w:rPr>
      </w:pPr>
    </w:p>
    <w:p w:rsidR="00F22F2A" w:rsidRDefault="00F22F2A" w:rsidP="00F22F2A">
      <w:pPr>
        <w:jc w:val="both"/>
        <w:rPr>
          <w:szCs w:val="24"/>
        </w:rPr>
      </w:pPr>
    </w:p>
    <w:p w:rsidR="00F22F2A" w:rsidRDefault="00F22F2A" w:rsidP="00F22F2A">
      <w:pPr>
        <w:jc w:val="both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6A3678" w:rsidRDefault="006A3678" w:rsidP="00265E6B">
      <w:pPr>
        <w:jc w:val="right"/>
        <w:rPr>
          <w:szCs w:val="24"/>
        </w:rPr>
      </w:pPr>
    </w:p>
    <w:sectPr w:rsidR="006A3678" w:rsidSect="00F22F2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5A037602"/>
    <w:multiLevelType w:val="hybridMultilevel"/>
    <w:tmpl w:val="0A3ABC0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60EC0"/>
    <w:rsid w:val="0000075F"/>
    <w:rsid w:val="00010E7E"/>
    <w:rsid w:val="00033C77"/>
    <w:rsid w:val="00043EFC"/>
    <w:rsid w:val="00090285"/>
    <w:rsid w:val="000E34A1"/>
    <w:rsid w:val="00104F21"/>
    <w:rsid w:val="001154D3"/>
    <w:rsid w:val="001212DC"/>
    <w:rsid w:val="00125252"/>
    <w:rsid w:val="0015213A"/>
    <w:rsid w:val="0015496A"/>
    <w:rsid w:val="00161674"/>
    <w:rsid w:val="00193E34"/>
    <w:rsid w:val="001B315F"/>
    <w:rsid w:val="001C1B3D"/>
    <w:rsid w:val="0022396F"/>
    <w:rsid w:val="00223F3E"/>
    <w:rsid w:val="002412A6"/>
    <w:rsid w:val="00265E6B"/>
    <w:rsid w:val="002665F5"/>
    <w:rsid w:val="0028042A"/>
    <w:rsid w:val="002944D9"/>
    <w:rsid w:val="002B09F7"/>
    <w:rsid w:val="002B3B72"/>
    <w:rsid w:val="002C0600"/>
    <w:rsid w:val="00302392"/>
    <w:rsid w:val="003146AE"/>
    <w:rsid w:val="00315E1C"/>
    <w:rsid w:val="00321F76"/>
    <w:rsid w:val="00326E43"/>
    <w:rsid w:val="00341B6D"/>
    <w:rsid w:val="003B262A"/>
    <w:rsid w:val="003F11D3"/>
    <w:rsid w:val="003F294A"/>
    <w:rsid w:val="003F5A0E"/>
    <w:rsid w:val="004317C1"/>
    <w:rsid w:val="004612DE"/>
    <w:rsid w:val="00481D18"/>
    <w:rsid w:val="00491DA1"/>
    <w:rsid w:val="004A35E0"/>
    <w:rsid w:val="004F0428"/>
    <w:rsid w:val="004F3421"/>
    <w:rsid w:val="00501E8A"/>
    <w:rsid w:val="00527142"/>
    <w:rsid w:val="00560EC0"/>
    <w:rsid w:val="0056139F"/>
    <w:rsid w:val="00582DE6"/>
    <w:rsid w:val="00583213"/>
    <w:rsid w:val="00583FF7"/>
    <w:rsid w:val="00590FDC"/>
    <w:rsid w:val="005953AD"/>
    <w:rsid w:val="005A163F"/>
    <w:rsid w:val="005A49C1"/>
    <w:rsid w:val="005A7581"/>
    <w:rsid w:val="005B27C8"/>
    <w:rsid w:val="005B500B"/>
    <w:rsid w:val="005E0D0E"/>
    <w:rsid w:val="005F2471"/>
    <w:rsid w:val="00646DAF"/>
    <w:rsid w:val="00697B9A"/>
    <w:rsid w:val="006A3678"/>
    <w:rsid w:val="006A5042"/>
    <w:rsid w:val="006A7C9E"/>
    <w:rsid w:val="006D6C7A"/>
    <w:rsid w:val="00713436"/>
    <w:rsid w:val="00716DEA"/>
    <w:rsid w:val="0072597B"/>
    <w:rsid w:val="0074422C"/>
    <w:rsid w:val="00793E58"/>
    <w:rsid w:val="007979E2"/>
    <w:rsid w:val="007A3058"/>
    <w:rsid w:val="007A41C3"/>
    <w:rsid w:val="007A70D6"/>
    <w:rsid w:val="007B665E"/>
    <w:rsid w:val="00802842"/>
    <w:rsid w:val="008055CE"/>
    <w:rsid w:val="00825C28"/>
    <w:rsid w:val="008357F6"/>
    <w:rsid w:val="00866B14"/>
    <w:rsid w:val="00872F35"/>
    <w:rsid w:val="00894537"/>
    <w:rsid w:val="008A5537"/>
    <w:rsid w:val="008B20E3"/>
    <w:rsid w:val="008B39BF"/>
    <w:rsid w:val="008C41FD"/>
    <w:rsid w:val="008C4C57"/>
    <w:rsid w:val="008D3F36"/>
    <w:rsid w:val="008F019D"/>
    <w:rsid w:val="009473BD"/>
    <w:rsid w:val="0098376D"/>
    <w:rsid w:val="0099269C"/>
    <w:rsid w:val="0099305E"/>
    <w:rsid w:val="009F222D"/>
    <w:rsid w:val="00A37145"/>
    <w:rsid w:val="00A70C0F"/>
    <w:rsid w:val="00A82786"/>
    <w:rsid w:val="00A9699F"/>
    <w:rsid w:val="00AC7DCD"/>
    <w:rsid w:val="00AD271C"/>
    <w:rsid w:val="00AD560F"/>
    <w:rsid w:val="00AE3C0D"/>
    <w:rsid w:val="00AE4619"/>
    <w:rsid w:val="00B045EE"/>
    <w:rsid w:val="00B10057"/>
    <w:rsid w:val="00B36109"/>
    <w:rsid w:val="00B537B7"/>
    <w:rsid w:val="00B617D2"/>
    <w:rsid w:val="00B6356A"/>
    <w:rsid w:val="00BB7F46"/>
    <w:rsid w:val="00BC607D"/>
    <w:rsid w:val="00BD1236"/>
    <w:rsid w:val="00C24060"/>
    <w:rsid w:val="00C241A0"/>
    <w:rsid w:val="00C61D11"/>
    <w:rsid w:val="00C63F4E"/>
    <w:rsid w:val="00C67C06"/>
    <w:rsid w:val="00C7393E"/>
    <w:rsid w:val="00CA43D9"/>
    <w:rsid w:val="00CD0366"/>
    <w:rsid w:val="00CD6D80"/>
    <w:rsid w:val="00CF65ED"/>
    <w:rsid w:val="00D570D2"/>
    <w:rsid w:val="00D7030E"/>
    <w:rsid w:val="00D74390"/>
    <w:rsid w:val="00D90BEF"/>
    <w:rsid w:val="00D91E09"/>
    <w:rsid w:val="00D9207A"/>
    <w:rsid w:val="00DB6AE6"/>
    <w:rsid w:val="00DE7E8C"/>
    <w:rsid w:val="00E145DE"/>
    <w:rsid w:val="00E302E1"/>
    <w:rsid w:val="00E458D0"/>
    <w:rsid w:val="00E46E4F"/>
    <w:rsid w:val="00EB5D57"/>
    <w:rsid w:val="00EE676D"/>
    <w:rsid w:val="00EE7859"/>
    <w:rsid w:val="00F036D9"/>
    <w:rsid w:val="00F06DA9"/>
    <w:rsid w:val="00F2272B"/>
    <w:rsid w:val="00F22F2A"/>
    <w:rsid w:val="00F24B7C"/>
    <w:rsid w:val="00F26E8B"/>
    <w:rsid w:val="00F3300A"/>
    <w:rsid w:val="00F63D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aliases w:val="Обычный (веб)1,Обычный (Web)1,Обычный (веб) Знак2,Обычный (веб) Знак Знак1,Обычный (веб) Знак1 Знак Знак,Обычный (веб) Знак Знак Знак Знак,Обычный (веб) Знак1 Знак Знак Знак Знак,Обычный (веб) Знак Знак Знак Знак Знак Знак"/>
    <w:basedOn w:val="a"/>
    <w:uiPriority w:val="99"/>
    <w:unhideWhenUsed/>
    <w:qFormat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val="x-none"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  <w:lang w:val="x-none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  <w:lang w:val="x-none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  <w:lang w:val="x-none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val="x-none"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val="x-none"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2018-07-04T14:32:00Z</cp:lastPrinted>
  <dcterms:created xsi:type="dcterms:W3CDTF">2018-07-19T16:59:00Z</dcterms:created>
  <dcterms:modified xsi:type="dcterms:W3CDTF">2018-07-19T16:59:00Z</dcterms:modified>
</cp:coreProperties>
</file>